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60" w:type="dxa"/>
        <w:tblLook w:val="04A0" w:firstRow="1" w:lastRow="0" w:firstColumn="1" w:lastColumn="0" w:noHBand="0" w:noVBand="1"/>
      </w:tblPr>
      <w:tblGrid>
        <w:gridCol w:w="409"/>
        <w:gridCol w:w="13058"/>
        <w:gridCol w:w="1893"/>
      </w:tblGrid>
      <w:tr w:rsidR="002547B3" w:rsidRPr="00D44A7C" w14:paraId="37FD8F29" w14:textId="77777777" w:rsidTr="002547B3">
        <w:trPr>
          <w:trHeight w:val="227"/>
        </w:trPr>
        <w:tc>
          <w:tcPr>
            <w:tcW w:w="15360" w:type="dxa"/>
            <w:gridSpan w:val="3"/>
            <w:tcBorders>
              <w:top w:val="nil"/>
              <w:left w:val="nil"/>
              <w:bottom w:val="nil"/>
              <w:right w:val="nil"/>
            </w:tcBorders>
            <w:shd w:val="clear" w:color="auto" w:fill="auto"/>
            <w:vAlign w:val="bottom"/>
            <w:hideMark/>
          </w:tcPr>
          <w:p w14:paraId="67EE31E8"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№121</w:t>
            </w:r>
          </w:p>
        </w:tc>
      </w:tr>
      <w:tr w:rsidR="002547B3" w:rsidRPr="00D44A7C" w14:paraId="1D5180A0" w14:textId="77777777" w:rsidTr="002547B3">
        <w:trPr>
          <w:trHeight w:val="227"/>
        </w:trPr>
        <w:tc>
          <w:tcPr>
            <w:tcW w:w="15360" w:type="dxa"/>
            <w:gridSpan w:val="3"/>
            <w:tcBorders>
              <w:top w:val="nil"/>
              <w:left w:val="nil"/>
              <w:bottom w:val="nil"/>
              <w:right w:val="nil"/>
            </w:tcBorders>
            <w:shd w:val="clear" w:color="auto" w:fill="auto"/>
            <w:vAlign w:val="bottom"/>
            <w:hideMark/>
          </w:tcPr>
          <w:p w14:paraId="1569F7B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BE6E47F" w14:textId="77777777" w:rsidTr="002547B3">
        <w:trPr>
          <w:trHeight w:val="227"/>
        </w:trPr>
        <w:tc>
          <w:tcPr>
            <w:tcW w:w="15360" w:type="dxa"/>
            <w:gridSpan w:val="3"/>
            <w:tcBorders>
              <w:top w:val="nil"/>
              <w:left w:val="nil"/>
              <w:bottom w:val="nil"/>
              <w:right w:val="nil"/>
            </w:tcBorders>
            <w:shd w:val="clear" w:color="auto" w:fill="auto"/>
            <w:vAlign w:val="bottom"/>
            <w:hideMark/>
          </w:tcPr>
          <w:p w14:paraId="5AC03CB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7B3B892" w14:textId="77777777" w:rsidTr="002547B3">
        <w:trPr>
          <w:trHeight w:val="113"/>
        </w:trPr>
        <w:tc>
          <w:tcPr>
            <w:tcW w:w="15360" w:type="dxa"/>
            <w:gridSpan w:val="3"/>
            <w:tcBorders>
              <w:top w:val="nil"/>
              <w:left w:val="nil"/>
              <w:bottom w:val="nil"/>
              <w:right w:val="nil"/>
            </w:tcBorders>
            <w:shd w:val="clear" w:color="auto" w:fill="auto"/>
            <w:vAlign w:val="bottom"/>
            <w:hideMark/>
          </w:tcPr>
          <w:p w14:paraId="03D89AB5"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C200FAD" w14:textId="77777777" w:rsidTr="002547B3">
        <w:trPr>
          <w:trHeight w:val="227"/>
        </w:trPr>
        <w:tc>
          <w:tcPr>
            <w:tcW w:w="15360" w:type="dxa"/>
            <w:gridSpan w:val="3"/>
            <w:tcBorders>
              <w:top w:val="nil"/>
              <w:left w:val="nil"/>
              <w:bottom w:val="nil"/>
              <w:right w:val="nil"/>
            </w:tcBorders>
            <w:shd w:val="clear" w:color="auto" w:fill="auto"/>
            <w:vAlign w:val="bottom"/>
            <w:hideMark/>
          </w:tcPr>
          <w:p w14:paraId="34BC6FF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МБУДО ДДЮТиЭ "Простор"</w:t>
            </w:r>
          </w:p>
        </w:tc>
      </w:tr>
      <w:tr w:rsidR="002547B3" w:rsidRPr="00D44A7C" w14:paraId="4B24E381" w14:textId="77777777" w:rsidTr="002547B3">
        <w:trPr>
          <w:trHeight w:val="227"/>
        </w:trPr>
        <w:tc>
          <w:tcPr>
            <w:tcW w:w="15360" w:type="dxa"/>
            <w:gridSpan w:val="3"/>
            <w:tcBorders>
              <w:top w:val="nil"/>
              <w:left w:val="nil"/>
              <w:bottom w:val="nil"/>
              <w:right w:val="nil"/>
            </w:tcBorders>
            <w:shd w:val="clear" w:color="auto" w:fill="auto"/>
            <w:vAlign w:val="bottom"/>
            <w:hideMark/>
          </w:tcPr>
          <w:p w14:paraId="35063B7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79560E7" w14:textId="77777777" w:rsidTr="002547B3">
        <w:trPr>
          <w:trHeight w:val="227"/>
        </w:trPr>
        <w:tc>
          <w:tcPr>
            <w:tcW w:w="15360" w:type="dxa"/>
            <w:gridSpan w:val="3"/>
            <w:tcBorders>
              <w:top w:val="nil"/>
              <w:left w:val="nil"/>
              <w:bottom w:val="nil"/>
              <w:right w:val="nil"/>
            </w:tcBorders>
            <w:shd w:val="clear" w:color="auto" w:fill="auto"/>
            <w:vAlign w:val="bottom"/>
            <w:hideMark/>
          </w:tcPr>
          <w:p w14:paraId="6138B5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420126, ул. Адоратского, д.5А</w:t>
            </w:r>
          </w:p>
        </w:tc>
      </w:tr>
      <w:tr w:rsidR="002547B3" w:rsidRPr="00D44A7C" w14:paraId="35B2E2B3" w14:textId="77777777" w:rsidTr="002547B3">
        <w:trPr>
          <w:trHeight w:val="227"/>
        </w:trPr>
        <w:tc>
          <w:tcPr>
            <w:tcW w:w="15360" w:type="dxa"/>
            <w:gridSpan w:val="3"/>
            <w:tcBorders>
              <w:top w:val="nil"/>
              <w:left w:val="nil"/>
              <w:bottom w:val="nil"/>
              <w:right w:val="nil"/>
            </w:tcBorders>
            <w:shd w:val="clear" w:color="auto" w:fill="auto"/>
            <w:vAlign w:val="bottom"/>
            <w:hideMark/>
          </w:tcPr>
          <w:p w14:paraId="18B3683E" w14:textId="11FFCB42" w:rsidR="002547B3" w:rsidRPr="00D44A7C" w:rsidRDefault="002547B3" w:rsidP="00392FA0">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Фазлиев Рафа</w:t>
            </w:r>
            <w:r w:rsidR="00392FA0">
              <w:rPr>
                <w:rFonts w:ascii="Times New Roman" w:hAnsi="Times New Roman" w:cs="Times New Roman"/>
                <w:color w:val="000000"/>
              </w:rPr>
              <w:t>ил</w:t>
            </w:r>
            <w:bookmarkStart w:id="0" w:name="_GoBack"/>
            <w:bookmarkEnd w:id="0"/>
            <w:r w:rsidRPr="00D44A7C">
              <w:rPr>
                <w:rFonts w:ascii="Times New Roman" w:hAnsi="Times New Roman" w:cs="Times New Roman"/>
                <w:color w:val="000000"/>
              </w:rPr>
              <w:t xml:space="preserve"> Маннапович</w:t>
            </w:r>
          </w:p>
        </w:tc>
      </w:tr>
      <w:tr w:rsidR="002547B3" w:rsidRPr="00D44A7C" w14:paraId="30B86F00" w14:textId="77777777" w:rsidTr="002547B3">
        <w:trPr>
          <w:trHeight w:val="227"/>
        </w:trPr>
        <w:tc>
          <w:tcPr>
            <w:tcW w:w="15360" w:type="dxa"/>
            <w:gridSpan w:val="3"/>
            <w:tcBorders>
              <w:top w:val="nil"/>
              <w:left w:val="nil"/>
              <w:bottom w:val="nil"/>
              <w:right w:val="nil"/>
            </w:tcBorders>
            <w:shd w:val="clear" w:color="auto" w:fill="auto"/>
            <w:vAlign w:val="bottom"/>
            <w:hideMark/>
          </w:tcPr>
          <w:p w14:paraId="2AAFAE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556-08-56</w:t>
            </w:r>
          </w:p>
        </w:tc>
      </w:tr>
      <w:tr w:rsidR="002547B3" w:rsidRPr="00D44A7C" w14:paraId="0F942B07" w14:textId="77777777" w:rsidTr="002547B3">
        <w:trPr>
          <w:trHeight w:val="227"/>
        </w:trPr>
        <w:tc>
          <w:tcPr>
            <w:tcW w:w="15360" w:type="dxa"/>
            <w:gridSpan w:val="3"/>
            <w:tcBorders>
              <w:top w:val="nil"/>
              <w:left w:val="nil"/>
              <w:bottom w:val="nil"/>
              <w:right w:val="nil"/>
            </w:tcBorders>
            <w:shd w:val="clear" w:color="auto" w:fill="auto"/>
            <w:vAlign w:val="bottom"/>
            <w:hideMark/>
          </w:tcPr>
          <w:p w14:paraId="2E87174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D33D967" w14:textId="77777777" w:rsidTr="002547B3">
        <w:trPr>
          <w:trHeight w:val="113"/>
        </w:trPr>
        <w:tc>
          <w:tcPr>
            <w:tcW w:w="15360" w:type="dxa"/>
            <w:gridSpan w:val="3"/>
            <w:tcBorders>
              <w:top w:val="nil"/>
              <w:left w:val="nil"/>
              <w:bottom w:val="nil"/>
              <w:right w:val="nil"/>
            </w:tcBorders>
            <w:shd w:val="clear" w:color="auto" w:fill="auto"/>
            <w:vAlign w:val="bottom"/>
            <w:hideMark/>
          </w:tcPr>
          <w:p w14:paraId="42435C2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538516FE"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392820F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3EF5D8BD"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FECC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BAAA3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61FD9DD"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A896C2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88A26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CB17C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65CA09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95,1</w:t>
            </w:r>
          </w:p>
        </w:tc>
      </w:tr>
      <w:tr w:rsidR="002547B3" w:rsidRPr="00D44A7C" w14:paraId="02FEC7E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0760A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138E8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44FC32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0916183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4696E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17A3B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13F069C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8BD6EC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AB963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AE006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252ACD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784923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4F846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396AE5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6AC354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w:t>
            </w:r>
          </w:p>
        </w:tc>
      </w:tr>
      <w:tr w:rsidR="002547B3" w:rsidRPr="00D44A7C" w14:paraId="37143D2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E98B3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8E8AE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473BC8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2E810A3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7A6D7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C62A7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2583F4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6B1434F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70F3D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4814A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4CA99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80</w:t>
            </w:r>
          </w:p>
        </w:tc>
      </w:tr>
      <w:tr w:rsidR="002547B3" w:rsidRPr="00D44A7C" w14:paraId="06B4B08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41D46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7E756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F6B695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0F63DE6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E606E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A4E65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426CBC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210AD4B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587BF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98D5C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84DF05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4FAB9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8E208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83BF6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352A7C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98,6</w:t>
            </w:r>
          </w:p>
        </w:tc>
      </w:tr>
      <w:tr w:rsidR="002547B3" w:rsidRPr="00D44A7C" w14:paraId="3CE2D8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A7B56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E71C7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23BD8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1355E5B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8D000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47152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B02BE9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4BAF36E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5B89C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C19CB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1A6EBC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1798E7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DB574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AFFA3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21EC50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99,5</w:t>
            </w:r>
          </w:p>
        </w:tc>
      </w:tr>
      <w:tr w:rsidR="002547B3" w:rsidRPr="00D44A7C" w14:paraId="0A4D313B"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F5B147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2C092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8679F0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5F6645B1"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E665B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DCD09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D3B1A2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22B2A43"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8C921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CE0AD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382F62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F174775"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D01273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04AC29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92,04 (37)</w:t>
            </w:r>
          </w:p>
        </w:tc>
      </w:tr>
    </w:tbl>
    <w:p w14:paraId="6B1D4D56"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76577E18" w14:textId="77777777" w:rsidTr="002547B3">
        <w:trPr>
          <w:trHeight w:val="227"/>
        </w:trPr>
        <w:tc>
          <w:tcPr>
            <w:tcW w:w="15360" w:type="dxa"/>
            <w:tcBorders>
              <w:top w:val="nil"/>
              <w:left w:val="nil"/>
              <w:bottom w:val="nil"/>
              <w:right w:val="nil"/>
            </w:tcBorders>
            <w:shd w:val="clear" w:color="auto" w:fill="auto"/>
            <w:vAlign w:val="bottom"/>
            <w:hideMark/>
          </w:tcPr>
          <w:p w14:paraId="5E2CC39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6A8B008C" w14:textId="77777777" w:rsidTr="002547B3">
        <w:trPr>
          <w:trHeight w:val="227"/>
        </w:trPr>
        <w:tc>
          <w:tcPr>
            <w:tcW w:w="15360" w:type="dxa"/>
            <w:tcBorders>
              <w:top w:val="nil"/>
              <w:left w:val="nil"/>
              <w:bottom w:val="nil"/>
              <w:right w:val="nil"/>
            </w:tcBorders>
            <w:shd w:val="clear" w:color="auto" w:fill="auto"/>
            <w:vAlign w:val="bottom"/>
          </w:tcPr>
          <w:p w14:paraId="158D588E"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4D2A8C1" w14:textId="77777777" w:rsidTr="002547B3">
        <w:trPr>
          <w:trHeight w:val="227"/>
        </w:trPr>
        <w:tc>
          <w:tcPr>
            <w:tcW w:w="15360" w:type="dxa"/>
            <w:tcBorders>
              <w:top w:val="nil"/>
              <w:left w:val="nil"/>
              <w:bottom w:val="nil"/>
              <w:right w:val="nil"/>
            </w:tcBorders>
            <w:shd w:val="clear" w:color="auto" w:fill="auto"/>
            <w:vAlign w:val="bottom"/>
          </w:tcPr>
          <w:p w14:paraId="71A0E73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 xml:space="preserve">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 </w:t>
            </w:r>
          </w:p>
        </w:tc>
      </w:tr>
      <w:tr w:rsidR="002547B3" w:rsidRPr="00D44A7C" w14:paraId="16AA7D0E" w14:textId="77777777" w:rsidTr="002547B3">
        <w:trPr>
          <w:trHeight w:val="227"/>
        </w:trPr>
        <w:tc>
          <w:tcPr>
            <w:tcW w:w="15360" w:type="dxa"/>
            <w:tcBorders>
              <w:top w:val="nil"/>
              <w:left w:val="nil"/>
              <w:bottom w:val="nil"/>
              <w:right w:val="nil"/>
            </w:tcBorders>
            <w:shd w:val="clear" w:color="auto" w:fill="auto"/>
            <w:vAlign w:val="bottom"/>
          </w:tcPr>
          <w:p w14:paraId="60A0DF7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2547B3" w:rsidRPr="00D44A7C" w14:paraId="0E1530D1" w14:textId="77777777" w:rsidTr="002547B3">
        <w:trPr>
          <w:trHeight w:val="227"/>
        </w:trPr>
        <w:tc>
          <w:tcPr>
            <w:tcW w:w="15360" w:type="dxa"/>
            <w:tcBorders>
              <w:top w:val="nil"/>
              <w:left w:val="nil"/>
              <w:bottom w:val="nil"/>
              <w:right w:val="nil"/>
            </w:tcBorders>
            <w:shd w:val="clear" w:color="auto" w:fill="auto"/>
            <w:vAlign w:val="bottom"/>
          </w:tcPr>
          <w:p w14:paraId="258C2FD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06CAF802" w14:textId="77777777" w:rsidTr="002547B3">
        <w:trPr>
          <w:trHeight w:val="227"/>
        </w:trPr>
        <w:tc>
          <w:tcPr>
            <w:tcW w:w="15360" w:type="dxa"/>
            <w:tcBorders>
              <w:top w:val="nil"/>
              <w:left w:val="nil"/>
              <w:bottom w:val="nil"/>
              <w:right w:val="nil"/>
            </w:tcBorders>
            <w:shd w:val="clear" w:color="auto" w:fill="auto"/>
            <w:vAlign w:val="bottom"/>
          </w:tcPr>
          <w:p w14:paraId="5DFE7B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11036E6E" w14:textId="77777777" w:rsidTr="002547B3">
        <w:trPr>
          <w:trHeight w:val="227"/>
        </w:trPr>
        <w:tc>
          <w:tcPr>
            <w:tcW w:w="15360" w:type="dxa"/>
            <w:tcBorders>
              <w:top w:val="nil"/>
              <w:left w:val="nil"/>
              <w:bottom w:val="nil"/>
              <w:right w:val="nil"/>
            </w:tcBorders>
            <w:shd w:val="clear" w:color="auto" w:fill="auto"/>
            <w:vAlign w:val="bottom"/>
          </w:tcPr>
          <w:p w14:paraId="3399093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4250AC10" w14:textId="77777777" w:rsidTr="002547B3">
        <w:trPr>
          <w:trHeight w:val="227"/>
        </w:trPr>
        <w:tc>
          <w:tcPr>
            <w:tcW w:w="15360" w:type="dxa"/>
            <w:tcBorders>
              <w:top w:val="nil"/>
              <w:left w:val="nil"/>
              <w:bottom w:val="nil"/>
              <w:right w:val="nil"/>
            </w:tcBorders>
            <w:shd w:val="clear" w:color="auto" w:fill="auto"/>
            <w:vAlign w:val="bottom"/>
          </w:tcPr>
          <w:p w14:paraId="4BB03792" w14:textId="77777777" w:rsidR="002547B3" w:rsidRPr="00D44A7C" w:rsidRDefault="002547B3" w:rsidP="00315CDD">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275147DC" w14:textId="77777777" w:rsidTr="002547B3">
        <w:trPr>
          <w:trHeight w:val="227"/>
        </w:trPr>
        <w:tc>
          <w:tcPr>
            <w:tcW w:w="15360" w:type="dxa"/>
            <w:tcBorders>
              <w:top w:val="nil"/>
              <w:left w:val="nil"/>
              <w:bottom w:val="nil"/>
              <w:right w:val="nil"/>
            </w:tcBorders>
            <w:shd w:val="clear" w:color="auto" w:fill="auto"/>
            <w:vAlign w:val="bottom"/>
          </w:tcPr>
          <w:p w14:paraId="2BE5BB5A" w14:textId="77777777" w:rsidR="002547B3" w:rsidRPr="00D44A7C" w:rsidRDefault="002547B3" w:rsidP="00315CDD">
            <w:pPr>
              <w:spacing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"Комфортность условий предоставления услуг":</w:t>
            </w:r>
          </w:p>
        </w:tc>
      </w:tr>
      <w:tr w:rsidR="002547B3" w:rsidRPr="00D44A7C" w14:paraId="1DB81D0E" w14:textId="77777777" w:rsidTr="002547B3">
        <w:trPr>
          <w:trHeight w:val="227"/>
        </w:trPr>
        <w:tc>
          <w:tcPr>
            <w:tcW w:w="15360" w:type="dxa"/>
            <w:tcBorders>
              <w:top w:val="nil"/>
              <w:left w:val="nil"/>
              <w:bottom w:val="nil"/>
              <w:right w:val="nil"/>
            </w:tcBorders>
            <w:shd w:val="clear" w:color="auto" w:fill="auto"/>
            <w:vAlign w:val="bottom"/>
          </w:tcPr>
          <w:p w14:paraId="743E866E" w14:textId="77777777" w:rsidR="002547B3" w:rsidRPr="00D44A7C" w:rsidRDefault="002547B3" w:rsidP="00315CDD">
            <w:pPr>
              <w:spacing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2547B3" w:rsidRPr="00D44A7C" w14:paraId="07C246FD" w14:textId="77777777" w:rsidTr="002547B3">
        <w:trPr>
          <w:trHeight w:val="227"/>
        </w:trPr>
        <w:tc>
          <w:tcPr>
            <w:tcW w:w="15360" w:type="dxa"/>
            <w:tcBorders>
              <w:top w:val="nil"/>
              <w:left w:val="nil"/>
              <w:bottom w:val="nil"/>
              <w:right w:val="nil"/>
            </w:tcBorders>
            <w:shd w:val="clear" w:color="auto" w:fill="auto"/>
            <w:vAlign w:val="bottom"/>
          </w:tcPr>
          <w:p w14:paraId="3B3F5590" w14:textId="77777777" w:rsidR="002547B3" w:rsidRPr="00D44A7C" w:rsidRDefault="002547B3" w:rsidP="00315CDD">
            <w:pPr>
              <w:spacing w:after="0" w:line="240" w:lineRule="auto"/>
              <w:rPr>
                <w:rFonts w:ascii="Times New Roman" w:hAnsi="Times New Roman" w:cs="Times New Roman"/>
                <w:color w:val="000000"/>
              </w:rPr>
            </w:pPr>
            <w:r w:rsidRPr="00D44A7C">
              <w:rPr>
                <w:rFonts w:ascii="Times New Roman" w:hAnsi="Times New Roman" w:cs="Times New Roman"/>
                <w:color w:val="000000"/>
              </w:rPr>
              <w:t>- наличие и понятность навигации внутри образовательной организации</w:t>
            </w:r>
          </w:p>
        </w:tc>
      </w:tr>
      <w:tr w:rsidR="002547B3" w:rsidRPr="00D44A7C" w14:paraId="3EF2676A" w14:textId="77777777" w:rsidTr="002547B3">
        <w:trPr>
          <w:trHeight w:val="227"/>
        </w:trPr>
        <w:tc>
          <w:tcPr>
            <w:tcW w:w="15360" w:type="dxa"/>
            <w:tcBorders>
              <w:top w:val="nil"/>
              <w:left w:val="nil"/>
              <w:bottom w:val="nil"/>
              <w:right w:val="nil"/>
            </w:tcBorders>
            <w:shd w:val="clear" w:color="auto" w:fill="auto"/>
            <w:vAlign w:val="bottom"/>
          </w:tcPr>
          <w:p w14:paraId="432A0AF0" w14:textId="77777777" w:rsidR="002547B3" w:rsidRPr="00D44A7C" w:rsidRDefault="002547B3" w:rsidP="00315CDD">
            <w:pPr>
              <w:spacing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71B3EB50" w14:textId="77777777" w:rsidTr="002547B3">
        <w:trPr>
          <w:trHeight w:val="227"/>
        </w:trPr>
        <w:tc>
          <w:tcPr>
            <w:tcW w:w="15360" w:type="dxa"/>
            <w:tcBorders>
              <w:top w:val="nil"/>
              <w:left w:val="nil"/>
              <w:bottom w:val="nil"/>
              <w:right w:val="nil"/>
            </w:tcBorders>
            <w:shd w:val="clear" w:color="auto" w:fill="auto"/>
            <w:vAlign w:val="bottom"/>
          </w:tcPr>
          <w:p w14:paraId="74761942" w14:textId="77777777" w:rsidR="002547B3" w:rsidRPr="00D44A7C" w:rsidRDefault="002547B3" w:rsidP="00315CDD">
            <w:pPr>
              <w:spacing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198F620A" w14:textId="77777777" w:rsidTr="002547B3">
        <w:trPr>
          <w:trHeight w:val="227"/>
        </w:trPr>
        <w:tc>
          <w:tcPr>
            <w:tcW w:w="15360" w:type="dxa"/>
            <w:tcBorders>
              <w:top w:val="nil"/>
              <w:left w:val="nil"/>
              <w:bottom w:val="nil"/>
              <w:right w:val="nil"/>
            </w:tcBorders>
            <w:shd w:val="clear" w:color="auto" w:fill="auto"/>
            <w:vAlign w:val="bottom"/>
          </w:tcPr>
          <w:p w14:paraId="1E5763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14E7A64A" w14:textId="77777777" w:rsidTr="002547B3">
        <w:trPr>
          <w:trHeight w:val="227"/>
        </w:trPr>
        <w:tc>
          <w:tcPr>
            <w:tcW w:w="15360" w:type="dxa"/>
            <w:tcBorders>
              <w:top w:val="nil"/>
              <w:left w:val="nil"/>
              <w:bottom w:val="nil"/>
              <w:right w:val="nil"/>
            </w:tcBorders>
            <w:shd w:val="clear" w:color="auto" w:fill="auto"/>
            <w:vAlign w:val="bottom"/>
          </w:tcPr>
          <w:p w14:paraId="2CB0C7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43303E58" w14:textId="77777777" w:rsidTr="002547B3">
        <w:trPr>
          <w:trHeight w:val="227"/>
        </w:trPr>
        <w:tc>
          <w:tcPr>
            <w:tcW w:w="15360" w:type="dxa"/>
            <w:tcBorders>
              <w:top w:val="nil"/>
              <w:left w:val="nil"/>
              <w:bottom w:val="nil"/>
              <w:right w:val="nil"/>
            </w:tcBorders>
            <w:shd w:val="clear" w:color="auto" w:fill="auto"/>
            <w:vAlign w:val="bottom"/>
          </w:tcPr>
          <w:p w14:paraId="15E311D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738953C1" w14:textId="77777777" w:rsidTr="002547B3">
        <w:trPr>
          <w:trHeight w:val="227"/>
        </w:trPr>
        <w:tc>
          <w:tcPr>
            <w:tcW w:w="15360" w:type="dxa"/>
            <w:tcBorders>
              <w:top w:val="nil"/>
              <w:left w:val="nil"/>
              <w:bottom w:val="nil"/>
              <w:right w:val="nil"/>
            </w:tcBorders>
            <w:shd w:val="clear" w:color="auto" w:fill="auto"/>
            <w:vAlign w:val="bottom"/>
          </w:tcPr>
          <w:p w14:paraId="2CD49C9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36445551" w14:textId="77777777" w:rsidTr="002547B3">
        <w:trPr>
          <w:trHeight w:val="227"/>
        </w:trPr>
        <w:tc>
          <w:tcPr>
            <w:tcW w:w="15360" w:type="dxa"/>
            <w:tcBorders>
              <w:top w:val="nil"/>
              <w:left w:val="nil"/>
              <w:bottom w:val="nil"/>
              <w:right w:val="nil"/>
            </w:tcBorders>
            <w:shd w:val="clear" w:color="auto" w:fill="auto"/>
            <w:vAlign w:val="bottom"/>
          </w:tcPr>
          <w:p w14:paraId="765F04B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3DDE483" w14:textId="3295009A" w:rsidR="002547B3" w:rsidRPr="00D44A7C" w:rsidRDefault="002547B3" w:rsidP="00315CDD">
      <w:pPr>
        <w:spacing w:after="0"/>
        <w:rPr>
          <w:rFonts w:ascii="Times New Roman" w:hAnsi="Times New Roman" w:cs="Times New Roman"/>
          <w:sz w:val="24"/>
          <w:szCs w:val="24"/>
        </w:rPr>
      </w:pPr>
    </w:p>
    <w:sectPr w:rsidR="002547B3" w:rsidRPr="00D44A7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1422D" w14:textId="77777777" w:rsidR="00717A8B" w:rsidRDefault="00717A8B" w:rsidP="003A40F1">
      <w:pPr>
        <w:spacing w:after="0" w:line="240" w:lineRule="auto"/>
      </w:pPr>
      <w:r>
        <w:separator/>
      </w:r>
    </w:p>
  </w:endnote>
  <w:endnote w:type="continuationSeparator" w:id="0">
    <w:p w14:paraId="0D3637A5" w14:textId="77777777" w:rsidR="00717A8B" w:rsidRDefault="00717A8B"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717A8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3FA82" w14:textId="77777777" w:rsidR="00717A8B" w:rsidRDefault="00717A8B" w:rsidP="003A40F1">
      <w:pPr>
        <w:spacing w:after="0" w:line="240" w:lineRule="auto"/>
      </w:pPr>
      <w:r>
        <w:separator/>
      </w:r>
    </w:p>
  </w:footnote>
  <w:footnote w:type="continuationSeparator" w:id="0">
    <w:p w14:paraId="4ECB0EA7" w14:textId="77777777" w:rsidR="00717A8B" w:rsidRDefault="00717A8B"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hideSpellingErrors/>
  <w:documentProtection w:edit="readOnly" w:enforcement="0"/>
  <w:defaultTabStop w:val="567"/>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5CDD"/>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2FA0"/>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3E1"/>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5EE2"/>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17A8B"/>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16AF2-C49E-4A8C-874A-4B2BF983F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1066</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Сергей</cp:lastModifiedBy>
  <cp:revision>4</cp:revision>
  <cp:lastPrinted>2022-12-03T08:22:00Z</cp:lastPrinted>
  <dcterms:created xsi:type="dcterms:W3CDTF">2022-12-28T10:58:00Z</dcterms:created>
  <dcterms:modified xsi:type="dcterms:W3CDTF">2022-12-28T10:58:00Z</dcterms:modified>
</cp:coreProperties>
</file>